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58C08B60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8D25B4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9E79407" w14:textId="77777777" w:rsidR="008D25B4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  <w:r w:rsidR="008D25B4">
        <w:rPr>
          <w:rFonts w:ascii="Arial" w:hAnsi="Arial" w:cs="Arial"/>
          <w:sz w:val="18"/>
          <w:szCs w:val="18"/>
        </w:rPr>
        <w:t xml:space="preserve"> </w:t>
      </w:r>
    </w:p>
    <w:p w14:paraId="47F40052" w14:textId="15A87044" w:rsidR="009105E5" w:rsidRDefault="008D25B4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dell’IC M. Hack Colleferro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7915179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8D25B4">
        <w:rPr>
          <w:rFonts w:ascii="Arial" w:hAnsi="Arial" w:cs="Arial"/>
          <w:b/>
          <w:sz w:val="18"/>
          <w:szCs w:val="18"/>
        </w:rPr>
        <w:t xml:space="preserve">COLLAUDATORE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6381A4AF" w:rsidR="00E8201A" w:rsidRPr="00BA088F" w:rsidRDefault="0023301B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</w:t>
            </w:r>
            <w:r w:rsidR="008D25B4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I</w:t>
            </w: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GIT</w:t>
            </w:r>
            <w:r w:rsidR="008D25B4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A</w:t>
            </w: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2E5B8721" w:rsidR="00E8201A" w:rsidRPr="00BA088F" w:rsidRDefault="008D25B4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t>13.1.2A-FESRPON-LA-2021-516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5A8D32E6" w:rsidR="00E8201A" w:rsidRPr="00BA088F" w:rsidRDefault="0064285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H59J21005860006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05115" w14:textId="77777777" w:rsidR="00100AF5" w:rsidRDefault="00100AF5">
      <w:r>
        <w:separator/>
      </w:r>
    </w:p>
  </w:endnote>
  <w:endnote w:type="continuationSeparator" w:id="0">
    <w:p w14:paraId="6BF4A397" w14:textId="77777777" w:rsidR="00100AF5" w:rsidRDefault="0010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93C50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CBD94" w14:textId="77777777" w:rsidR="00100AF5" w:rsidRDefault="00100AF5">
      <w:r>
        <w:separator/>
      </w:r>
    </w:p>
  </w:footnote>
  <w:footnote w:type="continuationSeparator" w:id="0">
    <w:p w14:paraId="04070858" w14:textId="77777777" w:rsidR="00100AF5" w:rsidRDefault="00100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0AF5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52F7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285A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D25B4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3C50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2756B-11AB-4E8D-8E11-7EEDDD6D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Bruna Campagna</cp:lastModifiedBy>
  <cp:revision>2</cp:revision>
  <cp:lastPrinted>2018-05-17T14:28:00Z</cp:lastPrinted>
  <dcterms:created xsi:type="dcterms:W3CDTF">2021-11-30T13:00:00Z</dcterms:created>
  <dcterms:modified xsi:type="dcterms:W3CDTF">2021-11-30T13:00:00Z</dcterms:modified>
</cp:coreProperties>
</file>