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14DAD" w14:textId="77777777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bookmarkStart w:id="0" w:name="_GoBack"/>
      <w:bookmarkEnd w:id="0"/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PROGETTISTA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F07103E" w14:textId="77777777" w:rsidR="00E97004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  <w:r w:rsidR="00E97004">
        <w:rPr>
          <w:rFonts w:ascii="Arial" w:hAnsi="Arial" w:cs="Arial"/>
          <w:sz w:val="18"/>
          <w:szCs w:val="18"/>
        </w:rPr>
        <w:t xml:space="preserve"> </w:t>
      </w:r>
    </w:p>
    <w:p w14:paraId="47F40052" w14:textId="33DD620B" w:rsidR="009105E5" w:rsidRDefault="00E97004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dell’IC Margherita Hack Colleferro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3D34CF80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23301B">
        <w:rPr>
          <w:rFonts w:ascii="Arial" w:hAnsi="Arial" w:cs="Arial"/>
          <w:b/>
          <w:sz w:val="18"/>
          <w:szCs w:val="18"/>
        </w:rPr>
        <w:t>DIGITAL BOARD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1E5A77B1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FD2DBD">
        <w:rPr>
          <w:rFonts w:ascii="Arial" w:hAnsi="Arial" w:cs="Arial"/>
          <w:b/>
          <w:sz w:val="18"/>
          <w:szCs w:val="18"/>
        </w:rPr>
        <w:t>PROGETTISTA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05EE8093" w:rsidR="00E8201A" w:rsidRPr="00BA088F" w:rsidRDefault="0023301B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D</w:t>
            </w:r>
            <w:r w:rsidR="00E97004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I</w:t>
            </w: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GIT</w:t>
            </w:r>
            <w:r w:rsidR="00E97004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A</w:t>
            </w: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L BOARD</w:t>
            </w:r>
            <w:r w:rsidR="00E8201A"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64464D4" w14:textId="7304B475" w:rsidR="00E8201A" w:rsidRPr="00BA088F" w:rsidRDefault="00E97004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t xml:space="preserve">13.1.2A-FESRPON-LA-2021-516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16290892" w:rsidR="00E8201A" w:rsidRPr="00BA088F" w:rsidRDefault="0095726C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sz w:val="24"/>
                <w:szCs w:val="24"/>
              </w:rPr>
              <w:t>H59J21005860006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>196/03, autorizza l’I</w:t>
      </w:r>
      <w:r w:rsidR="00D312AE">
        <w:rPr>
          <w:rFonts w:ascii="Arial" w:hAnsi="Arial" w:cs="Arial"/>
          <w:sz w:val="18"/>
          <w:szCs w:val="18"/>
        </w:rPr>
        <w:t xml:space="preserve">ITI RIGHI </w:t>
      </w:r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E60BE" w14:textId="77777777" w:rsidR="00405A28" w:rsidRDefault="00405A28">
      <w:r>
        <w:separator/>
      </w:r>
    </w:p>
  </w:endnote>
  <w:endnote w:type="continuationSeparator" w:id="0">
    <w:p w14:paraId="406B1D01" w14:textId="77777777" w:rsidR="00405A28" w:rsidRDefault="0040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B6618B">
      <w:rPr>
        <w:noProof/>
      </w:rPr>
      <w:t>2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E6F88" w14:textId="77777777" w:rsidR="00405A28" w:rsidRDefault="00405A28">
      <w:r>
        <w:separator/>
      </w:r>
    </w:p>
  </w:footnote>
  <w:footnote w:type="continuationSeparator" w:id="0">
    <w:p w14:paraId="1B05B25B" w14:textId="77777777" w:rsidR="00405A28" w:rsidRDefault="00405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5A28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239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34E57"/>
    <w:rsid w:val="00941128"/>
    <w:rsid w:val="00942D93"/>
    <w:rsid w:val="009454DE"/>
    <w:rsid w:val="00947939"/>
    <w:rsid w:val="00955B20"/>
    <w:rsid w:val="00956EC5"/>
    <w:rsid w:val="0095726C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618B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97004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BB756-D92E-435F-B364-42C0FC2C0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Bruna Campagna</cp:lastModifiedBy>
  <cp:revision>2</cp:revision>
  <cp:lastPrinted>2018-05-17T14:28:00Z</cp:lastPrinted>
  <dcterms:created xsi:type="dcterms:W3CDTF">2021-11-29T14:45:00Z</dcterms:created>
  <dcterms:modified xsi:type="dcterms:W3CDTF">2021-11-29T14:45:00Z</dcterms:modified>
</cp:coreProperties>
</file>